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F7CAA15" w14:textId="77777777" w:rsidR="00DC264A" w:rsidRDefault="00DC264A" w:rsidP="32F62CFB">
      <w:pPr>
        <w:pStyle w:val="Heading"/>
        <w:rPr>
          <w:rFonts w:asciiTheme="minorHAnsi" w:eastAsiaTheme="minorEastAsia" w:hAnsiTheme="minorHAnsi" w:cstheme="minorBidi"/>
          <w:b w:val="0"/>
          <w:sz w:val="24"/>
          <w:szCs w:val="24"/>
        </w:rPr>
      </w:pPr>
      <w:r w:rsidRPr="32F62CFB">
        <w:rPr>
          <w:rFonts w:asciiTheme="minorHAnsi" w:eastAsiaTheme="minorEastAsia" w:hAnsiTheme="minorHAnsi" w:cstheme="minorBidi"/>
          <w:sz w:val="24"/>
          <w:szCs w:val="24"/>
        </w:rPr>
        <w:t>PROGRAMA DE INTERCAMBIO ACADÉMICO LATINOAMERICANO</w:t>
      </w:r>
    </w:p>
    <w:p w14:paraId="5ED9BDB0" w14:textId="1F03E561" w:rsidR="00DC264A" w:rsidRDefault="00DC264A" w:rsidP="32F62CFB">
      <w:pPr>
        <w:jc w:val="center"/>
        <w:rPr>
          <w:rFonts w:asciiTheme="minorHAnsi" w:eastAsiaTheme="minorEastAsia" w:hAnsiTheme="minorHAnsi" w:cstheme="minorBidi"/>
          <w:b/>
          <w:bCs/>
          <w:szCs w:val="24"/>
        </w:rPr>
      </w:pPr>
      <w:r w:rsidRPr="32F62CFB">
        <w:rPr>
          <w:rFonts w:asciiTheme="minorHAnsi" w:eastAsiaTheme="minorEastAsia" w:hAnsiTheme="minorHAnsi" w:cstheme="minorBidi"/>
          <w:b/>
          <w:bCs/>
          <w:szCs w:val="24"/>
        </w:rPr>
        <w:t xml:space="preserve">CURSO </w:t>
      </w:r>
      <w:r w:rsidR="00A03815">
        <w:rPr>
          <w:rFonts w:asciiTheme="minorHAnsi" w:eastAsiaTheme="minorEastAsia" w:hAnsiTheme="minorHAnsi" w:cstheme="minorBidi"/>
          <w:b/>
          <w:bCs/>
          <w:szCs w:val="24"/>
        </w:rPr>
        <w:t>2</w:t>
      </w:r>
      <w:bookmarkStart w:id="0" w:name="_GoBack"/>
      <w:bookmarkEnd w:id="0"/>
      <w:r w:rsidRPr="32F62CFB">
        <w:rPr>
          <w:rFonts w:asciiTheme="minorHAnsi" w:eastAsiaTheme="minorEastAsia" w:hAnsiTheme="minorHAnsi" w:cstheme="minorBidi"/>
          <w:b/>
          <w:bCs/>
          <w:szCs w:val="24"/>
        </w:rPr>
        <w:t>-202</w:t>
      </w:r>
      <w:r w:rsidR="00711374" w:rsidRPr="32F62CFB">
        <w:rPr>
          <w:rFonts w:asciiTheme="minorHAnsi" w:eastAsiaTheme="minorEastAsia" w:hAnsiTheme="minorHAnsi" w:cstheme="minorBidi"/>
          <w:b/>
          <w:bCs/>
          <w:szCs w:val="24"/>
        </w:rPr>
        <w:t xml:space="preserve">6 </w:t>
      </w:r>
      <w:r w:rsidR="005D3019" w:rsidRPr="32F62CFB">
        <w:rPr>
          <w:rFonts w:asciiTheme="minorHAnsi" w:eastAsiaTheme="minorEastAsia" w:hAnsiTheme="minorHAnsi" w:cstheme="minorBidi"/>
          <w:b/>
          <w:bCs/>
          <w:szCs w:val="24"/>
        </w:rPr>
        <w:t>MODALIDAD VIRTUAL</w:t>
      </w:r>
    </w:p>
    <w:p w14:paraId="672A6659" w14:textId="77777777" w:rsidR="00DC264A" w:rsidRDefault="00DC264A" w:rsidP="32F62CFB">
      <w:pPr>
        <w:jc w:val="center"/>
        <w:rPr>
          <w:rFonts w:asciiTheme="minorHAnsi" w:eastAsiaTheme="minorEastAsia" w:hAnsiTheme="minorHAnsi" w:cstheme="minorBidi"/>
          <w:b/>
          <w:bCs/>
          <w:szCs w:val="24"/>
        </w:rPr>
      </w:pPr>
    </w:p>
    <w:p w14:paraId="7287D60C" w14:textId="77777777" w:rsidR="00DC264A" w:rsidRDefault="00DC264A" w:rsidP="32F62CFB">
      <w:pPr>
        <w:pStyle w:val="Ttulo1"/>
        <w:rPr>
          <w:rFonts w:asciiTheme="minorHAnsi" w:eastAsiaTheme="minorEastAsia" w:hAnsiTheme="minorHAnsi" w:cstheme="minorBidi"/>
        </w:rPr>
      </w:pPr>
      <w:r w:rsidRPr="32F62CFB">
        <w:rPr>
          <w:rFonts w:asciiTheme="minorHAnsi" w:eastAsiaTheme="minorEastAsia" w:hAnsiTheme="minorHAnsi" w:cstheme="minorBidi"/>
        </w:rPr>
        <w:t>FICHA DEL ESTUDIANTE</w:t>
      </w:r>
    </w:p>
    <w:p w14:paraId="0A37501D" w14:textId="77777777" w:rsidR="00DC264A" w:rsidRDefault="00DC264A" w:rsidP="32F62CFB">
      <w:pPr>
        <w:jc w:val="center"/>
        <w:rPr>
          <w:rFonts w:asciiTheme="minorHAnsi" w:eastAsiaTheme="minorEastAsia" w:hAnsiTheme="minorHAnsi" w:cstheme="minorBidi"/>
          <w:b/>
          <w:bCs/>
          <w:sz w:val="20"/>
        </w:rPr>
      </w:pPr>
    </w:p>
    <w:p w14:paraId="5DAB6C7B" w14:textId="77777777" w:rsidR="00DC264A" w:rsidRDefault="00DC264A" w:rsidP="32F62CFB">
      <w:pPr>
        <w:rPr>
          <w:rFonts w:asciiTheme="minorHAnsi" w:eastAsiaTheme="minorEastAsia" w:hAnsiTheme="minorHAnsi" w:cstheme="minorBidi"/>
          <w:b/>
          <w:bCs/>
          <w:sz w:val="20"/>
        </w:rPr>
      </w:pPr>
    </w:p>
    <w:p w14:paraId="2AF323E0" w14:textId="77777777" w:rsidR="00DC264A" w:rsidRPr="001727FF" w:rsidRDefault="00DC264A" w:rsidP="32F62CFB">
      <w:pPr>
        <w:snapToGrid w:val="0"/>
        <w:jc w:val="both"/>
        <w:rPr>
          <w:rFonts w:asciiTheme="minorHAnsi" w:eastAsiaTheme="minorEastAsia" w:hAnsiTheme="minorHAnsi" w:cstheme="minorBidi"/>
          <w:sz w:val="20"/>
          <w:lang w:val="es-ES"/>
        </w:rPr>
      </w:pPr>
      <w:r w:rsidRPr="32F62CFB">
        <w:rPr>
          <w:rFonts w:asciiTheme="minorHAnsi" w:eastAsiaTheme="minorEastAsia" w:hAnsiTheme="minorHAnsi" w:cstheme="minorBidi"/>
          <w:b/>
          <w:bCs/>
          <w:sz w:val="20"/>
          <w:lang w:val="es-ES"/>
        </w:rPr>
        <w:t>DATOS DE LA INSTITUCIÓN DE ORIGEN</w:t>
      </w:r>
    </w:p>
    <w:p w14:paraId="02EB378F" w14:textId="77777777" w:rsidR="00DC264A" w:rsidRDefault="00DC264A" w:rsidP="32F62CFB">
      <w:pPr>
        <w:rPr>
          <w:rFonts w:asciiTheme="minorHAnsi" w:eastAsiaTheme="minorEastAsia" w:hAnsiTheme="minorHAnsi" w:cstheme="minorBidi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0177EFF9" w14:textId="77777777" w:rsidTr="32F62CFB">
        <w:tc>
          <w:tcPr>
            <w:tcW w:w="2943" w:type="dxa"/>
          </w:tcPr>
          <w:p w14:paraId="17DCBED8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Área de estudio:</w:t>
            </w:r>
          </w:p>
          <w:p w14:paraId="6A05A809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5A39BBE3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5C83F469" w14:textId="77777777" w:rsidTr="32F62CFB">
        <w:tc>
          <w:tcPr>
            <w:tcW w:w="2943" w:type="dxa"/>
          </w:tcPr>
          <w:p w14:paraId="5D0274BC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Universidad de destino:</w:t>
            </w:r>
          </w:p>
          <w:p w14:paraId="41C8F396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72A3D3EC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7E695618" w14:textId="77777777" w:rsidTr="32F62CFB">
        <w:tc>
          <w:tcPr>
            <w:tcW w:w="2943" w:type="dxa"/>
          </w:tcPr>
          <w:p w14:paraId="4BB0BDDD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Universidad de origen:</w:t>
            </w:r>
          </w:p>
          <w:p w14:paraId="0D0B940D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0E27B00A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39987188" w14:textId="77777777" w:rsidTr="32F62CFB">
        <w:tc>
          <w:tcPr>
            <w:tcW w:w="2943" w:type="dxa"/>
          </w:tcPr>
          <w:p w14:paraId="70F874F6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Dirección:</w:t>
            </w:r>
          </w:p>
          <w:p w14:paraId="60061E4C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44EAFD9C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</w:tbl>
    <w:p w14:paraId="4B94D5A5" w14:textId="77777777" w:rsidR="00DC264A" w:rsidRDefault="00DC264A" w:rsidP="32F62CFB">
      <w:pPr>
        <w:rPr>
          <w:rFonts w:asciiTheme="minorHAnsi" w:eastAsiaTheme="minorEastAsia" w:hAnsiTheme="minorHAnsi" w:cstheme="minorBidi"/>
          <w:b/>
          <w:bCs/>
          <w:sz w:val="20"/>
        </w:rPr>
      </w:pPr>
    </w:p>
    <w:p w14:paraId="3DEEC669" w14:textId="77777777" w:rsidR="00DC264A" w:rsidRDefault="00DC264A" w:rsidP="32F62CFB">
      <w:pPr>
        <w:jc w:val="center"/>
        <w:rPr>
          <w:rFonts w:asciiTheme="minorHAnsi" w:eastAsiaTheme="minorEastAsia" w:hAnsiTheme="minorHAnsi" w:cstheme="minorBidi"/>
          <w:b/>
          <w:bCs/>
          <w:sz w:val="20"/>
        </w:rPr>
      </w:pPr>
    </w:p>
    <w:p w14:paraId="38E5639F" w14:textId="77777777" w:rsidR="00DC264A" w:rsidRDefault="00DC264A" w:rsidP="32F62CFB">
      <w:pPr>
        <w:jc w:val="both"/>
        <w:rPr>
          <w:rFonts w:asciiTheme="minorHAnsi" w:eastAsiaTheme="minorEastAsia" w:hAnsiTheme="minorHAnsi" w:cstheme="minorBidi"/>
          <w:b/>
          <w:bCs/>
          <w:sz w:val="20"/>
        </w:rPr>
      </w:pPr>
      <w:r w:rsidRPr="32F62CFB">
        <w:rPr>
          <w:rFonts w:asciiTheme="minorHAnsi" w:eastAsiaTheme="minorEastAsia" w:hAnsiTheme="minorHAnsi" w:cstheme="minorBidi"/>
          <w:b/>
          <w:bCs/>
          <w:sz w:val="20"/>
        </w:rPr>
        <w:t>COORDINADOR INSTITUCIONAL</w:t>
      </w:r>
    </w:p>
    <w:p w14:paraId="3656B9AB" w14:textId="77777777" w:rsidR="00DC264A" w:rsidRDefault="00DC264A" w:rsidP="32F62CFB">
      <w:pPr>
        <w:jc w:val="both"/>
        <w:rPr>
          <w:rFonts w:asciiTheme="minorHAnsi" w:eastAsiaTheme="minorEastAsia" w:hAnsiTheme="minorHAnsi" w:cstheme="minorBidi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52AC3EDA" w14:textId="77777777" w:rsidTr="32F62CFB">
        <w:tc>
          <w:tcPr>
            <w:tcW w:w="2943" w:type="dxa"/>
          </w:tcPr>
          <w:p w14:paraId="7BC7057F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Nombre y Apellidos: </w:t>
            </w:r>
          </w:p>
          <w:p w14:paraId="45FB0818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049F31CB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71301CFC" w14:textId="77777777" w:rsidTr="32F62CFB">
        <w:tc>
          <w:tcPr>
            <w:tcW w:w="2943" w:type="dxa"/>
          </w:tcPr>
          <w:p w14:paraId="09CCBE28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Cargo:</w:t>
            </w:r>
          </w:p>
          <w:p w14:paraId="53128261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62486C05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3302062B" w14:textId="77777777" w:rsidTr="32F62CFB">
        <w:tc>
          <w:tcPr>
            <w:tcW w:w="2943" w:type="dxa"/>
          </w:tcPr>
          <w:p w14:paraId="43182CBD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Teléfono:</w:t>
            </w:r>
          </w:p>
          <w:p w14:paraId="4101652C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4B99056E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5B991B76" w14:textId="77777777" w:rsidTr="32F62CFB">
        <w:tc>
          <w:tcPr>
            <w:tcW w:w="2943" w:type="dxa"/>
          </w:tcPr>
          <w:p w14:paraId="1A2118CE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Correo electrónico:</w:t>
            </w:r>
          </w:p>
          <w:p w14:paraId="1299C43A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4DDBEF00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</w:tbl>
    <w:p w14:paraId="3461D779" w14:textId="77777777" w:rsidR="00DC264A" w:rsidRPr="00B9226A" w:rsidRDefault="00DC264A" w:rsidP="32F62CFB">
      <w:pPr>
        <w:jc w:val="both"/>
        <w:rPr>
          <w:rFonts w:asciiTheme="minorHAnsi" w:eastAsiaTheme="minorEastAsia" w:hAnsiTheme="minorHAnsi" w:cstheme="minorBidi"/>
          <w:b/>
          <w:bCs/>
          <w:sz w:val="20"/>
        </w:rPr>
      </w:pPr>
    </w:p>
    <w:p w14:paraId="0AE6E883" w14:textId="77777777" w:rsidR="00DC264A" w:rsidRPr="00B9226A" w:rsidRDefault="00DC264A" w:rsidP="32F62CFB">
      <w:pPr>
        <w:jc w:val="both"/>
        <w:rPr>
          <w:rFonts w:asciiTheme="minorHAnsi" w:eastAsiaTheme="minorEastAsia" w:hAnsiTheme="minorHAnsi" w:cstheme="minorBidi"/>
          <w:b/>
          <w:bCs/>
          <w:sz w:val="20"/>
        </w:rPr>
      </w:pPr>
      <w:r w:rsidRPr="32F62CFB">
        <w:rPr>
          <w:rFonts w:asciiTheme="minorHAnsi" w:eastAsiaTheme="minorEastAsia" w:hAnsiTheme="minorHAnsi" w:cstheme="minorBidi"/>
          <w:b/>
          <w:bCs/>
          <w:sz w:val="20"/>
        </w:rPr>
        <w:t>RESPONSABLE</w:t>
      </w:r>
    </w:p>
    <w:p w14:paraId="3CF2D8B6" w14:textId="77777777" w:rsidR="00DC264A" w:rsidRDefault="00DC264A" w:rsidP="32F62CFB">
      <w:pPr>
        <w:rPr>
          <w:rFonts w:asciiTheme="minorHAnsi" w:eastAsiaTheme="minorEastAsia" w:hAnsiTheme="minorHAnsi" w:cstheme="minorBidi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DC264A" w14:paraId="693004F6" w14:textId="77777777" w:rsidTr="32F62CFB">
        <w:tc>
          <w:tcPr>
            <w:tcW w:w="2943" w:type="dxa"/>
          </w:tcPr>
          <w:p w14:paraId="09A57F2A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Nombre y Apellidos: </w:t>
            </w:r>
          </w:p>
          <w:p w14:paraId="0FB78278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1FC39945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77C56773" w14:textId="77777777" w:rsidTr="32F62CFB">
        <w:tc>
          <w:tcPr>
            <w:tcW w:w="2943" w:type="dxa"/>
          </w:tcPr>
          <w:p w14:paraId="33E0EF99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Cargo:</w:t>
            </w:r>
          </w:p>
          <w:p w14:paraId="0562CB0E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34CE0A41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2CA99152" w14:textId="77777777" w:rsidTr="32F62CFB">
        <w:tc>
          <w:tcPr>
            <w:tcW w:w="2943" w:type="dxa"/>
          </w:tcPr>
          <w:p w14:paraId="6102C74F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Teléfono:</w:t>
            </w:r>
          </w:p>
          <w:p w14:paraId="62EBF3C5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6D98A12B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  <w:tr w:rsidR="00DC264A" w14:paraId="3992E3ED" w14:textId="77777777" w:rsidTr="32F62CFB">
        <w:tc>
          <w:tcPr>
            <w:tcW w:w="2943" w:type="dxa"/>
          </w:tcPr>
          <w:p w14:paraId="766D4F0A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Correo electrónico:</w:t>
            </w:r>
          </w:p>
          <w:p w14:paraId="2946DB82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  <w:tc>
          <w:tcPr>
            <w:tcW w:w="6035" w:type="dxa"/>
          </w:tcPr>
          <w:p w14:paraId="5997CC1D" w14:textId="77777777" w:rsidR="00DC264A" w:rsidRDefault="00DC264A" w:rsidP="32F62CFB">
            <w:pPr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</w:tc>
      </w:tr>
    </w:tbl>
    <w:p w14:paraId="110FFD37" w14:textId="77777777" w:rsidR="00DC264A" w:rsidRDefault="00DC264A" w:rsidP="32F62CFB">
      <w:pPr>
        <w:rPr>
          <w:rFonts w:asciiTheme="minorHAnsi" w:eastAsiaTheme="minorEastAsia" w:hAnsiTheme="minorHAnsi" w:cstheme="minorBidi"/>
          <w:b/>
          <w:bCs/>
          <w:sz w:val="20"/>
        </w:rPr>
      </w:pPr>
    </w:p>
    <w:p w14:paraId="6B699379" w14:textId="77777777" w:rsidR="00DC264A" w:rsidRDefault="00DC264A" w:rsidP="32F62CFB">
      <w:pPr>
        <w:pStyle w:val="Ttulo2"/>
        <w:rPr>
          <w:rFonts w:asciiTheme="minorHAnsi" w:eastAsiaTheme="minorEastAsia" w:hAnsiTheme="minorHAnsi" w:cstheme="minorBidi"/>
        </w:rPr>
      </w:pPr>
      <w:r w:rsidRPr="32F62CFB">
        <w:rPr>
          <w:rFonts w:asciiTheme="minorHAnsi" w:eastAsiaTheme="minorEastAsia" w:hAnsiTheme="minorHAnsi" w:cstheme="minorBidi"/>
        </w:rPr>
        <w:br w:type="column"/>
      </w:r>
    </w:p>
    <w:p w14:paraId="3FE9F23F" w14:textId="77777777" w:rsidR="00DC264A" w:rsidRPr="006114FA" w:rsidRDefault="00DC264A" w:rsidP="32F62CFB">
      <w:pPr>
        <w:jc w:val="both"/>
        <w:rPr>
          <w:rFonts w:asciiTheme="minorHAnsi" w:eastAsiaTheme="minorEastAsia" w:hAnsiTheme="minorHAnsi" w:cstheme="minorBidi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14:paraId="04112AB7" w14:textId="77777777" w:rsidTr="32F62CFB">
        <w:trPr>
          <w:trHeight w:hRule="exact" w:val="8904"/>
        </w:trPr>
        <w:tc>
          <w:tcPr>
            <w:tcW w:w="8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72F646" w14:textId="77777777" w:rsidR="00DC264A" w:rsidRDefault="00DC264A" w:rsidP="32F62CFB">
            <w:pPr>
              <w:pStyle w:val="Ttulo3"/>
              <w:snapToGrid w:val="0"/>
              <w:rPr>
                <w:rFonts w:asciiTheme="minorHAnsi" w:eastAsiaTheme="minorEastAsia" w:hAnsiTheme="minorHAnsi" w:cstheme="minorBidi"/>
              </w:rPr>
            </w:pPr>
          </w:p>
          <w:p w14:paraId="6D160D3F" w14:textId="77777777" w:rsidR="00DC264A" w:rsidRPr="006114FA" w:rsidRDefault="00DC264A" w:rsidP="32F62CFB">
            <w:pPr>
              <w:pStyle w:val="Ttulo3"/>
              <w:snapToGrid w:val="0"/>
              <w:rPr>
                <w:rFonts w:asciiTheme="minorHAnsi" w:eastAsiaTheme="minorEastAsia" w:hAnsiTheme="minorHAnsi" w:cstheme="minorBidi"/>
              </w:rPr>
            </w:pPr>
            <w:r w:rsidRPr="32F62CFB">
              <w:rPr>
                <w:rFonts w:asciiTheme="minorHAnsi" w:eastAsiaTheme="minorEastAsia" w:hAnsiTheme="minorHAnsi" w:cstheme="minorBidi"/>
              </w:rPr>
              <w:t>DATOS PERSONALES DEL ESTUDIANTE</w:t>
            </w:r>
          </w:p>
          <w:p w14:paraId="08CE6F91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  <w:p w14:paraId="61CDCEAD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</w:p>
          <w:p w14:paraId="08994D99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Apellido: _______________________________________________________________________                                                                     </w:t>
            </w:r>
          </w:p>
          <w:p w14:paraId="03F735A6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Nombres: ______________________________________________________________________</w:t>
            </w:r>
          </w:p>
          <w:p w14:paraId="6B0116DF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Fecha de nacimiento: _____/_____/________   DNI / Pasaporte: __________________________</w:t>
            </w:r>
          </w:p>
          <w:p w14:paraId="688F35EF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Género:  __________________________        Nacionalidad: _____________________________  </w:t>
            </w:r>
          </w:p>
          <w:p w14:paraId="2C0C5913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Lugar de nacimiento: _____________________________________________________________</w:t>
            </w:r>
          </w:p>
          <w:p w14:paraId="6BB9E253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1FF085DD" w14:textId="77777777" w:rsidR="00DC264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Dirección familiar (calle, ciudad, código postal, país): ____________________________________</w:t>
            </w:r>
          </w:p>
          <w:p w14:paraId="7EF6C7B0" w14:textId="77777777" w:rsidR="00DC264A" w:rsidRPr="006114FA" w:rsidRDefault="00DC264A" w:rsidP="32F62CFB">
            <w:pPr>
              <w:spacing w:line="360" w:lineRule="auto"/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______________________________________________________________________________  </w:t>
            </w:r>
          </w:p>
          <w:p w14:paraId="23DE523C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5040E7FA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Teléfono: ____________________________     Celular: _________________________________</w:t>
            </w:r>
          </w:p>
          <w:p w14:paraId="52E56223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07547A01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40436657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Correo electrónico: ______________________________________________________________ </w:t>
            </w:r>
          </w:p>
          <w:p w14:paraId="5043CB0F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07459315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7DAB60C0" w14:textId="77777777" w:rsidR="00DC264A" w:rsidRPr="006114FA" w:rsidRDefault="00DC264A" w:rsidP="32F62CFB">
            <w:pPr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Tiempo de estancia en la Universidad de destino: desde (mes y año) ____/________ hasta (mes y año) ____/________</w:t>
            </w:r>
          </w:p>
          <w:p w14:paraId="6537F28F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6DFB9E20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70DF9E56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5CC7AF14" w14:textId="77777777" w:rsidR="00DC264A" w:rsidRPr="00CE3BB7" w:rsidRDefault="00DC264A" w:rsidP="32F62CFB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b/>
                <w:bCs/>
                <w:sz w:val="20"/>
              </w:rPr>
              <w:t>DATOS DE CONTACTO EN CASO DE NECESIDAD O CONTINGENCIA</w:t>
            </w:r>
          </w:p>
          <w:p w14:paraId="44E871BC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5C352641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Nombres y Apellidos: _____________________________________________________________</w:t>
            </w:r>
          </w:p>
          <w:p w14:paraId="144A5D23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69F5DE7F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 xml:space="preserve">Parentesco: ____________________________________________________________________ </w:t>
            </w:r>
          </w:p>
          <w:p w14:paraId="738610EB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6B5E79E2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Teléfono: ______________________________________________________________________</w:t>
            </w:r>
          </w:p>
          <w:p w14:paraId="637805D2" w14:textId="77777777" w:rsidR="00DC264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</w:p>
          <w:p w14:paraId="141532BE" w14:textId="77777777" w:rsidR="00DC264A" w:rsidRPr="006114FA" w:rsidRDefault="00DC264A" w:rsidP="32F62CFB">
            <w:pPr>
              <w:jc w:val="both"/>
              <w:rPr>
                <w:rFonts w:asciiTheme="minorHAnsi" w:eastAsiaTheme="minorEastAsia" w:hAnsiTheme="minorHAnsi" w:cstheme="minorBidi"/>
                <w:sz w:val="20"/>
              </w:rPr>
            </w:pPr>
            <w:r w:rsidRPr="32F62CFB">
              <w:rPr>
                <w:rFonts w:asciiTheme="minorHAnsi" w:eastAsiaTheme="minorEastAsia" w:hAnsiTheme="minorHAnsi" w:cstheme="minorBidi"/>
                <w:sz w:val="20"/>
              </w:rPr>
              <w:t>Correo Electrónico: ______________________________________________________________</w:t>
            </w:r>
          </w:p>
        </w:tc>
      </w:tr>
    </w:tbl>
    <w:p w14:paraId="463F29E8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3B7B4B86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14:paraId="5F4147FB" w14:textId="77777777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ADB00" w14:textId="77777777"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685AEC7C" w14:textId="77777777"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D4326B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- 202</w:t>
            </w:r>
            <w:r w:rsidR="00D4326B">
              <w:rPr>
                <w:b/>
                <w:sz w:val="20"/>
              </w:rPr>
              <w:t>6</w:t>
            </w:r>
            <w:r w:rsidR="005D3019">
              <w:rPr>
                <w:b/>
                <w:sz w:val="20"/>
              </w:rPr>
              <w:t xml:space="preserve"> MODALIDAD VIRTUAL</w:t>
            </w:r>
          </w:p>
          <w:p w14:paraId="3A0FF5F2" w14:textId="77777777"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14:paraId="260AB14C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622B8747" w14:textId="77777777"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5630AD66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14:paraId="67C92EA2" w14:textId="77777777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6B111" w14:textId="77777777"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61829076" w14:textId="77777777"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424BB36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2BA226A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2C43F83" w14:textId="77777777"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14:paraId="14566CCA" w14:textId="77777777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CB7D5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17AD93B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0E3786D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14:paraId="0DE4B5B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01B082D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FD027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5C6E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D67C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CB05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649841BE" w14:textId="77777777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04FF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6B20A0C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F0D7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B62F1B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2F2C34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A4E5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1983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8F999B5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FEF7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144751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4DBD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69D0D3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D245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1BE6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FCD5EC4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EB5B0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B778152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7AA6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196D06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F1C9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72C0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2598DEE6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21919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79935F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18F9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38601F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CABC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8B5D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8941E47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EB4AB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4240AAE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9C6F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B1F511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9C3D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3141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D2E2EF8" w14:textId="77777777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33B8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14:paraId="1F3B140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562C75D1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14:paraId="3CCFE5C9" w14:textId="77777777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A102B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664355A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D3B9015" w14:textId="77777777"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14:paraId="1A96511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3348CDE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F5FD0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936CA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9525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A5B3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249FAAB8" w14:textId="77777777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4E37C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19F14E3C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B30F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DA6542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041E39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B00A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6D79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8E884CA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831B3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842F596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11D2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1126E5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403A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31CD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A036E3D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398E2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8D9363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87F2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BE93A6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BA73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3F2E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C964D78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4F5C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7310F6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020A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D7B270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04CB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71CD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6DB90EB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F701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29DE7E4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FCA4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F96A72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5CD1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0BBB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284BC94" w14:textId="77777777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645F2" w14:textId="77777777"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14:paraId="6896D9D0" w14:textId="77777777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9D6B04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13CB595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D9C8D3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94307F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7FB695C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675E05EE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14:paraId="2FC17F8B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0A4F7224" w14:textId="77777777"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14:paraId="3DE289BC" w14:textId="77777777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48A4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00D14C8E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14:paraId="215BE72A" w14:textId="77777777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0DE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1BC45B8" w14:textId="77777777"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14:paraId="77A52294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07DCDA8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907B984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450EA2D7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DD355C9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9BB0FE4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14:paraId="1A81F0B1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17AAFBA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6EE48EE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908EB2C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21FD38A" w14:textId="77777777"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5F8B538" w14:textId="77777777"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14:paraId="1FE2DD96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84556A9" w14:textId="77777777"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14:paraId="27357532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07F023C8" w14:textId="77777777" w:rsidR="00DC264A" w:rsidRDefault="00DC264A" w:rsidP="00DC264A">
      <w:pPr>
        <w:jc w:val="both"/>
        <w:rPr>
          <w:rFonts w:cs="Arial"/>
          <w:sz w:val="20"/>
        </w:rPr>
      </w:pPr>
    </w:p>
    <w:p w14:paraId="4BDB5498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14:paraId="1AB4ED62" w14:textId="77777777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6C19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7B3395EA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7486946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E21B424" w14:textId="77777777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57B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A1221D2" w14:textId="77777777"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4738AF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822049B" w14:textId="77777777"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46ABBD8F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6BBA33E" w14:textId="77777777" w:rsidR="005D3019" w:rsidRPr="006114FA" w:rsidRDefault="005D3019" w:rsidP="00121EB9">
            <w:pPr>
              <w:jc w:val="both"/>
              <w:rPr>
                <w:rFonts w:cs="Arial"/>
                <w:sz w:val="20"/>
              </w:rPr>
            </w:pPr>
          </w:p>
          <w:p w14:paraId="61F8E25C" w14:textId="77777777"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464FCBC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C8C6B09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382A365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5C71F136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6219946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DA123B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7BD4918" w14:textId="77777777"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4C4CEA3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F8769CA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5089567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7DF3E98" w14:textId="77777777"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14:paraId="38C1F859" w14:textId="77777777" w:rsidR="00DC264A" w:rsidRPr="006114FA" w:rsidRDefault="00DC264A" w:rsidP="00DC264A">
      <w:pPr>
        <w:pStyle w:val="Epgrafe1"/>
        <w:rPr>
          <w:rFonts w:cs="Arial"/>
          <w:sz w:val="20"/>
        </w:rPr>
      </w:pPr>
    </w:p>
    <w:p w14:paraId="0C8FE7CE" w14:textId="77777777" w:rsidR="00DC264A" w:rsidRDefault="00DC264A" w:rsidP="00DC264A">
      <w:pPr>
        <w:jc w:val="both"/>
        <w:rPr>
          <w:rFonts w:cs="Arial"/>
          <w:sz w:val="20"/>
        </w:rPr>
      </w:pPr>
    </w:p>
    <w:p w14:paraId="41004F19" w14:textId="77777777" w:rsidR="00DC264A" w:rsidRDefault="00DC264A" w:rsidP="00DC264A">
      <w:pPr>
        <w:jc w:val="both"/>
        <w:rPr>
          <w:rFonts w:cs="Arial"/>
          <w:sz w:val="20"/>
        </w:rPr>
      </w:pPr>
    </w:p>
    <w:p w14:paraId="67C0C651" w14:textId="77777777" w:rsidR="00DC264A" w:rsidRDefault="00DC264A" w:rsidP="00DC264A">
      <w:pPr>
        <w:jc w:val="both"/>
        <w:rPr>
          <w:rFonts w:cs="Arial"/>
          <w:sz w:val="20"/>
        </w:rPr>
      </w:pPr>
    </w:p>
    <w:p w14:paraId="308D56CC" w14:textId="77777777" w:rsidR="00DC264A" w:rsidRDefault="00DC264A" w:rsidP="00DC264A">
      <w:pPr>
        <w:jc w:val="both"/>
        <w:rPr>
          <w:rFonts w:cs="Arial"/>
          <w:sz w:val="20"/>
        </w:rPr>
      </w:pPr>
    </w:p>
    <w:p w14:paraId="797E50C6" w14:textId="77777777" w:rsidR="00DC264A" w:rsidRDefault="00DC264A" w:rsidP="00DC264A">
      <w:pPr>
        <w:jc w:val="both"/>
        <w:rPr>
          <w:rFonts w:cs="Arial"/>
          <w:sz w:val="20"/>
        </w:rPr>
      </w:pPr>
    </w:p>
    <w:p w14:paraId="7B04FA47" w14:textId="77777777" w:rsidR="00DC264A" w:rsidRDefault="00DC264A" w:rsidP="00DC264A">
      <w:pPr>
        <w:jc w:val="both"/>
        <w:rPr>
          <w:rFonts w:cs="Arial"/>
          <w:sz w:val="20"/>
        </w:rPr>
      </w:pPr>
    </w:p>
    <w:p w14:paraId="568C698B" w14:textId="77777777" w:rsidR="00DC264A" w:rsidRDefault="00DC264A" w:rsidP="00DC264A">
      <w:pPr>
        <w:jc w:val="both"/>
        <w:rPr>
          <w:rFonts w:cs="Arial"/>
          <w:sz w:val="20"/>
        </w:rPr>
      </w:pPr>
    </w:p>
    <w:p w14:paraId="1A939487" w14:textId="77777777" w:rsidR="00DC264A" w:rsidRDefault="00DC264A" w:rsidP="00DC264A">
      <w:pPr>
        <w:jc w:val="both"/>
        <w:rPr>
          <w:rFonts w:cs="Arial"/>
          <w:sz w:val="20"/>
        </w:rPr>
      </w:pPr>
    </w:p>
    <w:p w14:paraId="6AA258D8" w14:textId="77777777" w:rsidR="00DC264A" w:rsidRDefault="00DC264A" w:rsidP="00DC264A">
      <w:pPr>
        <w:jc w:val="both"/>
        <w:rPr>
          <w:rFonts w:cs="Arial"/>
          <w:sz w:val="20"/>
        </w:rPr>
      </w:pPr>
    </w:p>
    <w:p w14:paraId="6FFBD3EC" w14:textId="77777777" w:rsidR="00DC264A" w:rsidRDefault="00DC264A" w:rsidP="00DC264A">
      <w:pPr>
        <w:jc w:val="both"/>
        <w:rPr>
          <w:rFonts w:cs="Arial"/>
          <w:sz w:val="20"/>
        </w:rPr>
      </w:pPr>
    </w:p>
    <w:p w14:paraId="30DCCCAD" w14:textId="77777777" w:rsidR="00DC264A" w:rsidRDefault="00DC264A" w:rsidP="00DC264A">
      <w:pPr>
        <w:jc w:val="both"/>
        <w:rPr>
          <w:rFonts w:cs="Arial"/>
          <w:sz w:val="20"/>
        </w:rPr>
      </w:pPr>
    </w:p>
    <w:p w14:paraId="36AF6883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14:paraId="5ED20E1D" w14:textId="77777777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529E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22A14E0" w14:textId="77777777"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1C0157D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3691E7B2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14:paraId="6445495C" w14:textId="77777777" w:rsidTr="32F62CFB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26770C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1F570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B66368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C7EC2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1713B19C" w14:textId="77777777" w:rsidTr="32F62CFB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CBEED8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B20BDB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6E36661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645DC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35E58C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2EBF9A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C6C2C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9E88E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08C98E9" w14:textId="77777777" w:rsidTr="32F62CFB">
        <w:trPr>
          <w:cantSplit/>
          <w:trHeight w:val="60"/>
        </w:trPr>
        <w:tc>
          <w:tcPr>
            <w:tcW w:w="2416" w:type="dxa"/>
            <w:vMerge/>
          </w:tcPr>
          <w:p w14:paraId="779F8E76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818863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4F69B9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F07D11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508A3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3D6B1D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7DBC15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8BD81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613E9C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037B8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87C6DE0" w14:textId="77777777" w:rsidTr="32F62CFB">
        <w:trPr>
          <w:cantSplit/>
          <w:trHeight w:val="60"/>
        </w:trPr>
        <w:tc>
          <w:tcPr>
            <w:tcW w:w="2416" w:type="dxa"/>
            <w:vMerge/>
          </w:tcPr>
          <w:p w14:paraId="5B2F9378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8E6DD4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3BEE8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B88899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E2BB2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7C0D79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D142F6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75AD1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20C4E9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2AFC42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0234188D" w14:textId="77777777" w:rsidTr="32F62CFB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1CA72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40C490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75FBE42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D3F0BE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5CF431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CB648E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C178E9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0395D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254BC2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51E959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269E314A" w14:textId="77777777" w:rsidTr="32F62CFB">
        <w:trPr>
          <w:cantSplit/>
          <w:trHeight w:val="331"/>
        </w:trPr>
        <w:tc>
          <w:tcPr>
            <w:tcW w:w="2416" w:type="dxa"/>
            <w:vMerge/>
          </w:tcPr>
          <w:p w14:paraId="47341341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EF208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B40C95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B4D723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093CA6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503B19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828874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BD9A1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C136CF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A392C6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290583F9" w14:textId="77777777" w:rsidTr="32F62CFB">
        <w:trPr>
          <w:cantSplit/>
          <w:trHeight w:val="60"/>
        </w:trPr>
        <w:tc>
          <w:tcPr>
            <w:tcW w:w="2416" w:type="dxa"/>
            <w:vMerge/>
          </w:tcPr>
          <w:p w14:paraId="68F21D90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C326F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853B84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012523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A25747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9B8D95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8BEFD2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A7642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9206A8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7B7A70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E06FBF1" w14:textId="77777777" w:rsidTr="32F62CFB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887C79" w14:textId="77777777" w:rsidR="00760F4A" w:rsidRDefault="00760F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C4E51E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3B7FD67C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EB1E65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14:paraId="38D6B9B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8173A0D" w14:textId="77777777" w:rsidR="00DC264A" w:rsidRPr="006114FA" w:rsidRDefault="00DC264A" w:rsidP="32F62CFB">
            <w:pPr>
              <w:pStyle w:val="Textoindependiente31"/>
              <w:rPr>
                <w:rFonts w:cs="Arial"/>
                <w:sz w:val="20"/>
              </w:rPr>
            </w:pPr>
            <w:r w:rsidRPr="32F62CFB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14:paraId="22F860B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98536F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BC1BAF2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5DD9B0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7B54628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61C988F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14:paraId="0BF9A7F8" w14:textId="77777777" w:rsidTr="32F62CFB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22BB7D" w14:textId="77777777" w:rsidR="00685408" w:rsidRDefault="00685408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C298493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17B246D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063479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14:paraId="6BF89DA3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DAF8799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14:paraId="5C3E0E74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66A1FAB9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76BB753C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348514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07C98A1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513DA1E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5CAC6F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606042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D3C1285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42A7C83F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1D0656FE" w14:textId="77777777" w:rsidR="005D7398" w:rsidRPr="006114FA" w:rsidRDefault="005D7398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7B37605A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394798F2" w14:textId="77777777" w:rsidR="0092039C" w:rsidRPr="00DC264A" w:rsidRDefault="0092039C" w:rsidP="00DC264A"/>
    <w:sectPr w:rsidR="0092039C" w:rsidRPr="00DC264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359E2" w14:textId="77777777" w:rsidR="00E263D4" w:rsidRDefault="00E263D4">
      <w:r>
        <w:separator/>
      </w:r>
    </w:p>
  </w:endnote>
  <w:endnote w:type="continuationSeparator" w:id="0">
    <w:p w14:paraId="33BDE09F" w14:textId="77777777" w:rsidR="00E263D4" w:rsidRDefault="00E2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27DF7" w14:textId="77777777"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614669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6614669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0C5B615A" w14:textId="77777777" w:rsidR="00E85F1E" w:rsidRDefault="00E85F1E">
    <w:pPr>
      <w:pStyle w:val="Piedepgina"/>
    </w:pPr>
  </w:p>
  <w:p w14:paraId="15621C70" w14:textId="77777777"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E6D476B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4DBE8" w14:textId="40FEB37E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A03815" w:rsidRPr="00A0381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6D476B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14:paraId="7CE4DBE8" w14:textId="40FEB37E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A03815" w:rsidRPr="00A0381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5BE3E" w14:textId="77777777" w:rsidR="00E263D4" w:rsidRDefault="00E263D4">
      <w:r>
        <w:separator/>
      </w:r>
    </w:p>
  </w:footnote>
  <w:footnote w:type="continuationSeparator" w:id="0">
    <w:p w14:paraId="0F4BBEF3" w14:textId="77777777" w:rsidR="00E263D4" w:rsidRDefault="00E26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DEEC4" w14:textId="77777777"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889A505" w14:textId="77777777" w:rsidR="00174DCE" w:rsidRDefault="00174DCE">
    <w:pPr>
      <w:pStyle w:val="Encabezado"/>
      <w:rPr>
        <w:lang w:val="es-AR"/>
      </w:rPr>
    </w:pPr>
  </w:p>
  <w:p w14:paraId="29079D35" w14:textId="77777777" w:rsidR="00174DCE" w:rsidRDefault="00174DCE">
    <w:pPr>
      <w:pStyle w:val="Encabezado"/>
      <w:rPr>
        <w:lang w:val="es-AR"/>
      </w:rPr>
    </w:pPr>
  </w:p>
  <w:p w14:paraId="17686DC7" w14:textId="77777777" w:rsidR="00174DCE" w:rsidRDefault="00174DCE">
    <w:pPr>
      <w:pStyle w:val="Encabezado"/>
      <w:rPr>
        <w:lang w:val="es-AR"/>
      </w:rPr>
    </w:pPr>
  </w:p>
  <w:p w14:paraId="53BD644D" w14:textId="77777777" w:rsidR="00174DCE" w:rsidRDefault="00174DCE">
    <w:pPr>
      <w:pStyle w:val="Encabezado"/>
      <w:rPr>
        <w:lang w:val="es-AR"/>
      </w:rPr>
    </w:pPr>
  </w:p>
  <w:p w14:paraId="1A3FAC43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D3019"/>
    <w:rsid w:val="005D7398"/>
    <w:rsid w:val="005F64BC"/>
    <w:rsid w:val="006061C6"/>
    <w:rsid w:val="006114FA"/>
    <w:rsid w:val="00641945"/>
    <w:rsid w:val="00685408"/>
    <w:rsid w:val="00696FFD"/>
    <w:rsid w:val="00697B16"/>
    <w:rsid w:val="00697D4B"/>
    <w:rsid w:val="006E6854"/>
    <w:rsid w:val="006F3BCE"/>
    <w:rsid w:val="006F4CC0"/>
    <w:rsid w:val="00711374"/>
    <w:rsid w:val="007371AE"/>
    <w:rsid w:val="00740CDE"/>
    <w:rsid w:val="00752614"/>
    <w:rsid w:val="00760F4A"/>
    <w:rsid w:val="00770E72"/>
    <w:rsid w:val="00785BDA"/>
    <w:rsid w:val="00786C63"/>
    <w:rsid w:val="007D268F"/>
    <w:rsid w:val="007E0D14"/>
    <w:rsid w:val="007F48EC"/>
    <w:rsid w:val="00814D4E"/>
    <w:rsid w:val="00830BBF"/>
    <w:rsid w:val="00832985"/>
    <w:rsid w:val="00832B8B"/>
    <w:rsid w:val="008656BA"/>
    <w:rsid w:val="00893FE7"/>
    <w:rsid w:val="008B280B"/>
    <w:rsid w:val="00901225"/>
    <w:rsid w:val="0092039C"/>
    <w:rsid w:val="00961265"/>
    <w:rsid w:val="00965FBD"/>
    <w:rsid w:val="009D1521"/>
    <w:rsid w:val="009F5EB0"/>
    <w:rsid w:val="00A03815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4326B"/>
    <w:rsid w:val="00D7573B"/>
    <w:rsid w:val="00DB51AE"/>
    <w:rsid w:val="00DC264A"/>
    <w:rsid w:val="00E263D4"/>
    <w:rsid w:val="00E40CC3"/>
    <w:rsid w:val="00E46F3A"/>
    <w:rsid w:val="00E85F1E"/>
    <w:rsid w:val="00EC41E7"/>
    <w:rsid w:val="00EF0459"/>
    <w:rsid w:val="00F969FC"/>
    <w:rsid w:val="00FD036C"/>
    <w:rsid w:val="32F62CFB"/>
    <w:rsid w:val="421C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EC9705C"/>
  <w15:docId w15:val="{E8858925-743A-4889-9786-84F5AF6F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00E46C-FCDB-4CAE-AE9A-8272B9AC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909</Words>
  <Characters>5002</Characters>
  <Application>Microsoft Office Word</Application>
  <DocSecurity>0</DocSecurity>
  <Lines>41</Lines>
  <Paragraphs>11</Paragraphs>
  <ScaleCrop>false</ScaleCrop>
  <Company>HP</Company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Intercambio Académico</dc:creator>
  <cp:lastModifiedBy>USUARIO-001</cp:lastModifiedBy>
  <cp:revision>14</cp:revision>
  <cp:lastPrinted>2013-10-22T11:22:00Z</cp:lastPrinted>
  <dcterms:created xsi:type="dcterms:W3CDTF">2025-05-12T15:58:00Z</dcterms:created>
  <dcterms:modified xsi:type="dcterms:W3CDTF">2026-02-09T20:59:00Z</dcterms:modified>
</cp:coreProperties>
</file>